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D358E" w:rsidRPr="005D358E" w:rsidRDefault="005D358E" w:rsidP="005D358E">
      <w:pPr>
        <w:pStyle w:val="NormaleWeb"/>
        <w:pageBreakBefore/>
        <w:spacing w:before="102" w:after="119"/>
        <w:ind w:left="-284" w:right="-227"/>
        <w:jc w:val="center"/>
        <w:rPr>
          <w:lang w:eastAsia="it-IT"/>
        </w:rPr>
      </w:pPr>
      <w:bookmarkStart w:id="0" w:name="_GoBack"/>
      <w:bookmarkEnd w:id="0"/>
      <w:r w:rsidRPr="005D358E">
        <w:rPr>
          <w:b/>
          <w:bCs/>
          <w:color w:val="1F1F1F"/>
          <w:sz w:val="30"/>
          <w:szCs w:val="30"/>
          <w:lang w:eastAsia="it-IT"/>
        </w:rPr>
        <w:t xml:space="preserve">DICHIARAZIONE DI OTTEMPERANZA </w:t>
      </w:r>
      <w:r w:rsidRPr="005D358E">
        <w:rPr>
          <w:b/>
          <w:bCs/>
          <w:color w:val="1F1F1F"/>
          <w:sz w:val="30"/>
          <w:szCs w:val="30"/>
          <w:lang w:eastAsia="it-IT"/>
        </w:rPr>
        <w:br/>
        <w:t>ALLE PRESCRIZIONI AMBIENTALI</w:t>
      </w:r>
    </w:p>
    <w:p w:rsidR="005D358E" w:rsidRPr="005D358E" w:rsidRDefault="005D358E" w:rsidP="005D358E">
      <w:pPr>
        <w:suppressAutoHyphens w:val="0"/>
        <w:jc w:val="center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b/>
          <w:bCs/>
          <w:color w:val="1F1F1F"/>
          <w:sz w:val="20"/>
          <w:lang w:eastAsia="it-IT"/>
        </w:rPr>
        <w:t>Ai sensi dell’Art. 47 D.P.R. 28 dicembre 2000, n. 445</w:t>
      </w:r>
    </w:p>
    <w:p w:rsidR="005D358E" w:rsidRPr="005D358E" w:rsidRDefault="005D358E" w:rsidP="005D358E">
      <w:pPr>
        <w:suppressAutoHyphens w:val="0"/>
        <w:spacing w:before="100" w:beforeAutospacing="1" w:after="57"/>
        <w:ind w:left="-284" w:right="-285"/>
        <w:jc w:val="center"/>
        <w:rPr>
          <w:rFonts w:ascii="Times New Roman" w:hAnsi="Times New Roman" w:cs="Times New Roman"/>
          <w:szCs w:val="24"/>
          <w:lang w:eastAsia="it-IT"/>
        </w:rPr>
      </w:pPr>
      <w:proofErr w:type="gramStart"/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[da</w:t>
      </w:r>
      <w:proofErr w:type="gramEnd"/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 xml:space="preserve"> allegare al Fine Lavori per gli interventi in ZPS o </w:t>
      </w:r>
      <w:r w:rsidR="00022228"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comunque</w:t>
      </w: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 xml:space="preserve"> soggetti a prescrizioni ambientali]</w:t>
      </w:r>
    </w:p>
    <w:p w:rsidR="005D358E" w:rsidRPr="005D358E" w:rsidRDefault="005D358E" w:rsidP="005D358E">
      <w:pPr>
        <w:suppressAutoHyphens w:val="0"/>
        <w:spacing w:before="57" w:after="240"/>
        <w:rPr>
          <w:rFonts w:ascii="Times New Roman" w:hAnsi="Times New Roman" w:cs="Times New Roman"/>
          <w:szCs w:val="24"/>
          <w:lang w:eastAsia="it-IT"/>
        </w:rPr>
      </w:pPr>
    </w:p>
    <w:p w:rsidR="005D358E" w:rsidRPr="005D358E" w:rsidRDefault="005D358E" w:rsidP="005D358E">
      <w:pPr>
        <w:suppressAutoHyphens w:val="0"/>
        <w:spacing w:before="57" w:after="85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OGGETTO: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Dichiarazione di fine lavori e di avvenuta ottemperanza alle prescrizioni ambientali e condizioni d’obbligo impartite nel provvedimento di Screening/</w:t>
      </w:r>
      <w:proofErr w:type="spellStart"/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V.Inc.A</w:t>
      </w:r>
      <w:proofErr w:type="spellEnd"/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. N. </w:t>
      </w: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Istanza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ID _______</w:t>
      </w:r>
    </w:p>
    <w:p w:rsidR="005D358E" w:rsidRPr="005D358E" w:rsidRDefault="005D358E" w:rsidP="005D358E">
      <w:pPr>
        <w:suppressAutoHyphens w:val="0"/>
        <w:spacing w:before="102" w:after="119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I sottoscritti:</w:t>
      </w:r>
    </w:p>
    <w:p w:rsidR="005D358E" w:rsidRPr="005D358E" w:rsidRDefault="005D358E" w:rsidP="005D358E">
      <w:pPr>
        <w:numPr>
          <w:ilvl w:val="0"/>
          <w:numId w:val="5"/>
        </w:numPr>
        <w:suppressAutoHyphens w:val="0"/>
        <w:spacing w:before="102" w:after="198"/>
        <w:rPr>
          <w:rFonts w:ascii="Times New Roman" w:hAnsi="Times New Roman" w:cs="Times New Roman"/>
          <w:szCs w:val="24"/>
          <w:lang w:eastAsia="it-IT"/>
        </w:rPr>
      </w:pP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[Nome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e Cognome], nato a _____ il ___/___/___, residente in ___________, C.F.____________, in qualità di </w:t>
      </w: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Titolare/Committente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dell’intervento;</w:t>
      </w:r>
    </w:p>
    <w:p w:rsidR="005D358E" w:rsidRPr="005D358E" w:rsidRDefault="005D358E" w:rsidP="005D358E">
      <w:pPr>
        <w:numPr>
          <w:ilvl w:val="0"/>
          <w:numId w:val="5"/>
        </w:numPr>
        <w:suppressAutoHyphens w:val="0"/>
        <w:spacing w:before="102" w:after="198"/>
        <w:rPr>
          <w:rFonts w:ascii="Times New Roman" w:hAnsi="Times New Roman" w:cs="Times New Roman"/>
          <w:szCs w:val="24"/>
          <w:lang w:eastAsia="it-IT"/>
        </w:rPr>
      </w:pP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[Nome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e Cognome], nato a __________ il ___/___/___ C.F. ______________, iscritto all'Albo ____________ della provincia di ______ al n. _______, in qualità di </w:t>
      </w: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Direttore dei Lavori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;</w:t>
      </w:r>
    </w:p>
    <w:p w:rsidR="005D358E" w:rsidRPr="005D358E" w:rsidRDefault="005D358E" w:rsidP="005D358E">
      <w:pPr>
        <w:numPr>
          <w:ilvl w:val="0"/>
          <w:numId w:val="5"/>
        </w:numPr>
        <w:suppressAutoHyphens w:val="0"/>
        <w:spacing w:before="102" w:after="198"/>
        <w:rPr>
          <w:rFonts w:ascii="Times New Roman" w:hAnsi="Times New Roman" w:cs="Times New Roman"/>
          <w:szCs w:val="24"/>
          <w:lang w:eastAsia="it-IT"/>
        </w:rPr>
      </w:pP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[Nome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e Cognome], nato a __________ il ___/___/___ C.F. __________, iscritto all'Albo ____________ della provincia di ______ al n. _____, in qualità di </w:t>
      </w: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Consulente Ambientale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;</w:t>
      </w:r>
    </w:p>
    <w:p w:rsidR="005D358E" w:rsidRPr="005D358E" w:rsidRDefault="005D358E" w:rsidP="005D358E">
      <w:pPr>
        <w:suppressAutoHyphens w:val="0"/>
        <w:spacing w:before="102" w:after="238"/>
        <w:rPr>
          <w:rFonts w:ascii="Times New Roman" w:hAnsi="Times New Roman" w:cs="Times New Roman"/>
          <w:szCs w:val="24"/>
          <w:lang w:eastAsia="it-IT"/>
        </w:rPr>
      </w:pP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consapevoli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delle sanzioni penali previste dall’art. 76 del D.P.R. 445/2000 per le ipotesi di falsità in atti e dichiarazioni mendaci, </w:t>
      </w: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nonché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della decadenza dai benefici eventualmente conseguenti al provvedimento emanato sulla base della dichiarazione non veritiera (art. 75 D.P.R. 445/2000</w:t>
      </w: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)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, sotto la propria responsabilità:</w:t>
      </w:r>
    </w:p>
    <w:p w:rsidR="005D358E" w:rsidRPr="005D358E" w:rsidRDefault="005D358E" w:rsidP="005D358E">
      <w:pPr>
        <w:suppressAutoHyphens w:val="0"/>
        <w:spacing w:before="100" w:beforeAutospacing="1" w:after="119"/>
        <w:jc w:val="center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b/>
          <w:bCs/>
          <w:color w:val="1F1F1F"/>
          <w:sz w:val="26"/>
          <w:szCs w:val="26"/>
          <w:lang w:eastAsia="it-IT"/>
        </w:rPr>
        <w:t>DICHIARANO</w:t>
      </w:r>
    </w:p>
    <w:p w:rsidR="005D358E" w:rsidRPr="005D358E" w:rsidRDefault="005D358E" w:rsidP="005D358E">
      <w:pPr>
        <w:suppressAutoHyphens w:val="0"/>
        <w:spacing w:before="102" w:after="198"/>
        <w:rPr>
          <w:rFonts w:ascii="Times New Roman" w:hAnsi="Times New Roman" w:cs="Times New Roman"/>
          <w:szCs w:val="24"/>
          <w:lang w:eastAsia="it-IT"/>
        </w:rPr>
      </w:pP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che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le opere realizzate in Messina, via/località ___________</w:t>
      </w:r>
      <w:r w:rsidRPr="005D358E">
        <w:rPr>
          <w:rFonts w:ascii="Times New Roman" w:hAnsi="Times New Roman" w:cs="Times New Roman"/>
          <w:b/>
          <w:bCs/>
          <w:i/>
          <w:iCs/>
          <w:color w:val="1F1F1F"/>
          <w:szCs w:val="24"/>
          <w:lang w:eastAsia="it-IT"/>
        </w:rPr>
        <w:t>,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identificate catastalmente al Foglio ______ Part. _______, autorizzate con Titolo Edilizio ________ del ___/___/___ n. </w:t>
      </w:r>
      <w:proofErr w:type="gramStart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Istanza</w:t>
      </w:r>
      <w:proofErr w:type="gramEnd"/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ID __________ e con </w:t>
      </w: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Provvedimento Ambientale prot. n. ____ del ___/___/______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n. Istanza ID ____________, sono state ultimate in data ____/___/___ in conformità al progetto ambientale approvato e, nello specifico, che:</w:t>
      </w:r>
    </w:p>
    <w:p w:rsidR="005D358E" w:rsidRPr="005D358E" w:rsidRDefault="005D358E" w:rsidP="005D358E">
      <w:pPr>
        <w:numPr>
          <w:ilvl w:val="0"/>
          <w:numId w:val="6"/>
        </w:numPr>
        <w:suppressAutoHyphens w:val="0"/>
        <w:spacing w:before="102" w:after="57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Sono state integralmente rispettate tutte le prescrizioni tecnico-ambientali e condizioni d’obbligo contenute nel provvedimento sopra citato (Screening o Valutazione di Incidenza Ambientale);</w:t>
      </w:r>
    </w:p>
    <w:p w:rsidR="005D358E" w:rsidRPr="005D358E" w:rsidRDefault="005D358E" w:rsidP="005D358E">
      <w:pPr>
        <w:numPr>
          <w:ilvl w:val="0"/>
          <w:numId w:val="6"/>
        </w:numPr>
        <w:suppressAutoHyphens w:val="0"/>
        <w:spacing w:before="102" w:after="57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Quanto eseguito corrisponde a quanto riportato negli elaborati progettuali approvati per la valutazione ambientale.</w:t>
      </w:r>
    </w:p>
    <w:p w:rsidR="005D358E" w:rsidRPr="005D358E" w:rsidRDefault="005D358E" w:rsidP="005D358E">
      <w:pPr>
        <w:numPr>
          <w:ilvl w:val="0"/>
          <w:numId w:val="6"/>
        </w:numPr>
        <w:suppressAutoHyphens w:val="0"/>
        <w:spacing w:before="102" w:after="57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Tutte le eventuali misure di ripristino ambientale e gestione dei rifiuti di cantiere sono state attuate come previsto, garantendo l'eliminazione di qualsiasi tipo di rifiuto e il ripristino dei luoghi a fine lavori.</w:t>
      </w:r>
    </w:p>
    <w:p w:rsidR="005D358E" w:rsidRPr="005D358E" w:rsidRDefault="005D358E" w:rsidP="005D358E">
      <w:pPr>
        <w:suppressAutoHyphens w:val="0"/>
        <w:spacing w:before="102" w:after="198"/>
        <w:ind w:left="-363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>Si allegano le fot</w:t>
      </w:r>
      <w:r w:rsidR="00756439">
        <w:rPr>
          <w:rFonts w:ascii="Times New Roman" w:hAnsi="Times New Roman" w:cs="Times New Roman"/>
          <w:color w:val="1F1F1F"/>
          <w:szCs w:val="24"/>
          <w:lang w:eastAsia="it-IT"/>
        </w:rPr>
        <w:t xml:space="preserve">ografie datate 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che mostrano lo stato finale dei luoghi e i dettagli delle opere di mitigazione/compensazione realizzate. </w:t>
      </w:r>
    </w:p>
    <w:p w:rsidR="005D358E" w:rsidRPr="005D358E" w:rsidRDefault="005D358E" w:rsidP="005D358E">
      <w:pPr>
        <w:suppressAutoHyphens w:val="0"/>
        <w:spacing w:before="102" w:after="198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Il Committente / Proponente ___________________</w:t>
      </w:r>
    </w:p>
    <w:p w:rsidR="005D358E" w:rsidRPr="005D358E" w:rsidRDefault="005D358E" w:rsidP="005D358E">
      <w:pPr>
        <w:suppressAutoHyphens w:val="0"/>
        <w:spacing w:before="102" w:after="198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Il Direttore dei Lavori __________________</w:t>
      </w:r>
    </w:p>
    <w:p w:rsidR="005D358E" w:rsidRPr="005D358E" w:rsidRDefault="005D358E" w:rsidP="005D358E">
      <w:pPr>
        <w:suppressAutoHyphens w:val="0"/>
        <w:spacing w:before="102" w:after="198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b/>
          <w:bCs/>
          <w:color w:val="1F1F1F"/>
          <w:szCs w:val="24"/>
          <w:lang w:eastAsia="it-IT"/>
        </w:rPr>
        <w:t>Il Consulente Ambientale</w:t>
      </w:r>
      <w:r w:rsidRPr="005D358E">
        <w:rPr>
          <w:rFonts w:ascii="Times New Roman" w:hAnsi="Times New Roman" w:cs="Times New Roman"/>
          <w:color w:val="1F1F1F"/>
          <w:szCs w:val="24"/>
          <w:lang w:eastAsia="it-IT"/>
        </w:rPr>
        <w:t xml:space="preserve"> _______________________</w:t>
      </w:r>
    </w:p>
    <w:p w:rsidR="005D358E" w:rsidRPr="005D358E" w:rsidRDefault="005D358E" w:rsidP="005D358E">
      <w:pPr>
        <w:suppressAutoHyphens w:val="0"/>
        <w:spacing w:before="119"/>
        <w:rPr>
          <w:rFonts w:ascii="Times New Roman" w:hAnsi="Times New Roman" w:cs="Times New Roman"/>
          <w:szCs w:val="24"/>
          <w:lang w:eastAsia="it-IT"/>
        </w:rPr>
      </w:pPr>
      <w:r w:rsidRPr="005D358E">
        <w:rPr>
          <w:rFonts w:ascii="Times New Roman" w:hAnsi="Times New Roman" w:cs="Times New Roman"/>
          <w:szCs w:val="24"/>
          <w:lang w:eastAsia="it-IT"/>
        </w:rPr>
        <w:t>--------------------</w:t>
      </w:r>
    </w:p>
    <w:p w:rsidR="005D358E" w:rsidRPr="005D358E" w:rsidRDefault="005D358E" w:rsidP="005D358E">
      <w:p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 xml:space="preserve">NOTE per la documentazione fotografica da </w:t>
      </w:r>
      <w:proofErr w:type="gramStart"/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>allegare</w:t>
      </w:r>
      <w:proofErr w:type="gramEnd"/>
    </w:p>
    <w:p w:rsidR="005D358E" w:rsidRPr="005D358E" w:rsidRDefault="005D358E" w:rsidP="005D358E">
      <w:p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sz w:val="20"/>
          <w:lang w:eastAsia="it-IT"/>
        </w:rPr>
        <w:lastRenderedPageBreak/>
        <w:t xml:space="preserve">Le immagini devono fornire la </w:t>
      </w:r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>prova oggettiva</w:t>
      </w:r>
      <w:r w:rsidRPr="005D358E">
        <w:rPr>
          <w:rFonts w:ascii="Times New Roman" w:hAnsi="Times New Roman" w:cs="Times New Roman"/>
          <w:sz w:val="20"/>
          <w:lang w:eastAsia="it-IT"/>
        </w:rPr>
        <w:t xml:space="preserve"> dell'avvenuta mitigazione ambientale e dell’osservanza puntuale alle prescrizioni del provvedimento (Screening/</w:t>
      </w:r>
      <w:proofErr w:type="spellStart"/>
      <w:proofErr w:type="gramStart"/>
      <w:r w:rsidRPr="005D358E">
        <w:rPr>
          <w:rFonts w:ascii="Times New Roman" w:hAnsi="Times New Roman" w:cs="Times New Roman"/>
          <w:sz w:val="20"/>
          <w:lang w:eastAsia="it-IT"/>
        </w:rPr>
        <w:t>V.Inc.A</w:t>
      </w:r>
      <w:proofErr w:type="spellEnd"/>
      <w:r w:rsidRPr="005D358E">
        <w:rPr>
          <w:rFonts w:ascii="Times New Roman" w:hAnsi="Times New Roman" w:cs="Times New Roman"/>
          <w:sz w:val="20"/>
          <w:lang w:eastAsia="it-IT"/>
        </w:rPr>
        <w:t>.</w:t>
      </w:r>
      <w:proofErr w:type="gramEnd"/>
      <w:r w:rsidRPr="005D358E">
        <w:rPr>
          <w:rFonts w:ascii="Times New Roman" w:hAnsi="Times New Roman" w:cs="Times New Roman"/>
          <w:sz w:val="20"/>
          <w:lang w:eastAsia="it-IT"/>
        </w:rPr>
        <w:t>).</w:t>
      </w:r>
    </w:p>
    <w:p w:rsidR="005D358E" w:rsidRPr="005D358E" w:rsidRDefault="005D358E" w:rsidP="005D358E">
      <w:p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sz w:val="20"/>
          <w:lang w:eastAsia="it-IT"/>
        </w:rPr>
        <w:t xml:space="preserve">Il Report Fotografico allegato </w:t>
      </w:r>
      <w:proofErr w:type="gramStart"/>
      <w:r w:rsidRPr="005D358E">
        <w:rPr>
          <w:rFonts w:ascii="Times New Roman" w:hAnsi="Times New Roman" w:cs="Times New Roman"/>
          <w:sz w:val="20"/>
          <w:lang w:eastAsia="it-IT"/>
        </w:rPr>
        <w:t>al fine lavori</w:t>
      </w:r>
      <w:proofErr w:type="gramEnd"/>
      <w:r w:rsidRPr="005D358E">
        <w:rPr>
          <w:rFonts w:ascii="Times New Roman" w:hAnsi="Times New Roman" w:cs="Times New Roman"/>
          <w:sz w:val="20"/>
          <w:lang w:eastAsia="it-IT"/>
        </w:rPr>
        <w:t xml:space="preserve"> deve soddisfare i seguenti requisiti tecnici e contenutistici:</w:t>
      </w:r>
    </w:p>
    <w:p w:rsidR="005D358E" w:rsidRPr="005D358E" w:rsidRDefault="005D358E" w:rsidP="005D358E">
      <w:pPr>
        <w:numPr>
          <w:ilvl w:val="0"/>
          <w:numId w:val="7"/>
        </w:num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 xml:space="preserve">Planimetria </w:t>
      </w:r>
      <w:r w:rsidRPr="005D358E">
        <w:rPr>
          <w:rFonts w:ascii="Times New Roman" w:hAnsi="Times New Roman" w:cs="Times New Roman"/>
          <w:sz w:val="20"/>
          <w:lang w:eastAsia="it-IT"/>
        </w:rPr>
        <w:t>con punti di scatto e relativo orientamento.</w:t>
      </w:r>
    </w:p>
    <w:p w:rsidR="005D358E" w:rsidRPr="005D358E" w:rsidRDefault="005D358E" w:rsidP="005D358E">
      <w:pPr>
        <w:numPr>
          <w:ilvl w:val="0"/>
          <w:numId w:val="8"/>
        </w:num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 xml:space="preserve">Panoramiche </w:t>
      </w:r>
      <w:proofErr w:type="gramStart"/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 xml:space="preserve">di </w:t>
      </w:r>
      <w:proofErr w:type="gramEnd"/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>inquadramento:</w:t>
      </w:r>
      <w:r w:rsidRPr="005D358E">
        <w:rPr>
          <w:rFonts w:ascii="Times New Roman" w:hAnsi="Times New Roman" w:cs="Times New Roman"/>
          <w:sz w:val="20"/>
          <w:lang w:eastAsia="it-IT"/>
        </w:rPr>
        <w:t xml:space="preserve"> immagini che mostrino l'inserimento dell'opera nel contesto paesaggistico della ZPS.</w:t>
      </w:r>
    </w:p>
    <w:p w:rsidR="005D358E" w:rsidRPr="005D358E" w:rsidRDefault="005D358E" w:rsidP="005D358E">
      <w:pPr>
        <w:numPr>
          <w:ilvl w:val="0"/>
          <w:numId w:val="9"/>
        </w:num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proofErr w:type="gramStart"/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>Dettagli delle mitigazioni/compensazioni realizzate</w:t>
      </w:r>
      <w:r w:rsidRPr="005D358E">
        <w:rPr>
          <w:rFonts w:ascii="Times New Roman" w:hAnsi="Times New Roman" w:cs="Times New Roman"/>
          <w:sz w:val="20"/>
          <w:lang w:eastAsia="it-IT"/>
        </w:rPr>
        <w:t xml:space="preserve"> (se possibile, riprendere gli stessi punti di vista delle foto allegate agli elaborati p</w:t>
      </w:r>
      <w:proofErr w:type="gramEnd"/>
      <w:r w:rsidRPr="005D358E">
        <w:rPr>
          <w:rFonts w:ascii="Times New Roman" w:hAnsi="Times New Roman" w:cs="Times New Roman"/>
          <w:sz w:val="20"/>
          <w:lang w:eastAsia="it-IT"/>
        </w:rPr>
        <w:t>rogettuali).</w:t>
      </w:r>
    </w:p>
    <w:p w:rsidR="005D358E" w:rsidRPr="005D358E" w:rsidRDefault="005D358E" w:rsidP="005D358E">
      <w:pPr>
        <w:numPr>
          <w:ilvl w:val="0"/>
          <w:numId w:val="10"/>
        </w:num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sz w:val="20"/>
          <w:lang w:eastAsia="it-IT"/>
        </w:rPr>
        <w:t xml:space="preserve">Le foto devono essere raccolte in un </w:t>
      </w:r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>unico documento PDF</w:t>
      </w:r>
      <w:r w:rsidRPr="005D358E">
        <w:rPr>
          <w:rFonts w:ascii="Times New Roman" w:hAnsi="Times New Roman" w:cs="Times New Roman"/>
          <w:sz w:val="20"/>
          <w:lang w:eastAsia="it-IT"/>
        </w:rPr>
        <w:t xml:space="preserve"> (firmato digitalmente dal D.L. e dal Consulente Ambientale).</w:t>
      </w:r>
    </w:p>
    <w:p w:rsidR="005D358E" w:rsidRPr="005D358E" w:rsidRDefault="005D358E" w:rsidP="005D358E">
      <w:pPr>
        <w:numPr>
          <w:ilvl w:val="0"/>
          <w:numId w:val="10"/>
        </w:numPr>
        <w:suppressAutoHyphens w:val="0"/>
        <w:spacing w:before="119"/>
        <w:rPr>
          <w:rFonts w:ascii="Times New Roman" w:hAnsi="Times New Roman" w:cs="Times New Roman"/>
          <w:sz w:val="20"/>
          <w:lang w:eastAsia="it-IT"/>
        </w:rPr>
      </w:pPr>
      <w:r w:rsidRPr="005D358E">
        <w:rPr>
          <w:rFonts w:ascii="Times New Roman" w:hAnsi="Times New Roman" w:cs="Times New Roman"/>
          <w:sz w:val="20"/>
          <w:lang w:eastAsia="it-IT"/>
        </w:rPr>
        <w:t xml:space="preserve">Ogni immagine deve essere accompagnata da una </w:t>
      </w:r>
      <w:r w:rsidRPr="005D358E">
        <w:rPr>
          <w:rFonts w:ascii="Times New Roman" w:hAnsi="Times New Roman" w:cs="Times New Roman"/>
          <w:b/>
          <w:bCs/>
          <w:sz w:val="20"/>
          <w:lang w:eastAsia="it-IT"/>
        </w:rPr>
        <w:t>breve didascalia</w:t>
      </w:r>
      <w:r w:rsidRPr="005D358E">
        <w:rPr>
          <w:rFonts w:ascii="Times New Roman" w:hAnsi="Times New Roman" w:cs="Times New Roman"/>
          <w:sz w:val="20"/>
          <w:lang w:eastAsia="it-IT"/>
        </w:rPr>
        <w:t xml:space="preserve"> che indichi quale prescrizione del </w:t>
      </w:r>
      <w:proofErr w:type="gramStart"/>
      <w:r w:rsidRPr="005D358E">
        <w:rPr>
          <w:rFonts w:ascii="Times New Roman" w:hAnsi="Times New Roman" w:cs="Times New Roman"/>
          <w:sz w:val="20"/>
          <w:lang w:eastAsia="it-IT"/>
        </w:rPr>
        <w:t>provvedimento</w:t>
      </w:r>
      <w:proofErr w:type="gramEnd"/>
      <w:r w:rsidRPr="005D358E">
        <w:rPr>
          <w:rFonts w:ascii="Times New Roman" w:hAnsi="Times New Roman" w:cs="Times New Roman"/>
          <w:sz w:val="20"/>
          <w:lang w:eastAsia="it-IT"/>
        </w:rPr>
        <w:t xml:space="preserve"> sta documentando (es: </w:t>
      </w:r>
      <w:r w:rsidRPr="005D358E">
        <w:rPr>
          <w:rFonts w:ascii="Times New Roman" w:hAnsi="Times New Roman" w:cs="Times New Roman"/>
          <w:i/>
          <w:iCs/>
          <w:sz w:val="20"/>
          <w:lang w:eastAsia="it-IT"/>
        </w:rPr>
        <w:t>"Ottemperanza prescrizione n. 4 – Posa schermature luminose lato Nord"</w:t>
      </w:r>
      <w:r w:rsidRPr="005D358E">
        <w:rPr>
          <w:rFonts w:ascii="Times New Roman" w:hAnsi="Times New Roman" w:cs="Times New Roman"/>
          <w:sz w:val="20"/>
          <w:lang w:eastAsia="it-IT"/>
        </w:rPr>
        <w:t>).</w:t>
      </w:r>
    </w:p>
    <w:p w:rsidR="005D358E" w:rsidRPr="005D358E" w:rsidRDefault="005D358E" w:rsidP="005D358E">
      <w:pPr>
        <w:suppressAutoHyphens w:val="0"/>
        <w:spacing w:before="119"/>
        <w:rPr>
          <w:rFonts w:ascii="Times New Roman" w:hAnsi="Times New Roman" w:cs="Times New Roman"/>
          <w:szCs w:val="24"/>
          <w:lang w:eastAsia="it-IT"/>
        </w:rPr>
      </w:pPr>
    </w:p>
    <w:p w:rsidR="005D358E" w:rsidRPr="005D358E" w:rsidRDefault="005D358E" w:rsidP="005D358E">
      <w:pPr>
        <w:tabs>
          <w:tab w:val="center" w:pos="4819"/>
          <w:tab w:val="right" w:pos="9638"/>
        </w:tabs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p w:rsidR="00D84A0C" w:rsidRDefault="00D84A0C">
      <w:pPr>
        <w:rPr>
          <w:rFonts w:ascii="Times New Roman" w:hAnsi="Times New Roman" w:cs="Times New Roman"/>
          <w:sz w:val="22"/>
          <w:szCs w:val="22"/>
          <w:lang w:eastAsia="en-US"/>
        </w:rPr>
      </w:pPr>
    </w:p>
    <w:sectPr w:rsidR="00D84A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D8" w:rsidRDefault="00C204D8" w:rsidP="00C204D8">
      <w:r>
        <w:separator/>
      </w:r>
    </w:p>
  </w:endnote>
  <w:endnote w:type="continuationSeparator" w:id="0">
    <w:p w:rsidR="00C204D8" w:rsidRDefault="00C204D8" w:rsidP="00C2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D8" w:rsidRDefault="00C204D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D8" w:rsidRDefault="00C204D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D8" w:rsidRDefault="00C204D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D8" w:rsidRDefault="00C204D8" w:rsidP="00C204D8">
      <w:r>
        <w:separator/>
      </w:r>
    </w:p>
  </w:footnote>
  <w:footnote w:type="continuationSeparator" w:id="0">
    <w:p w:rsidR="00C204D8" w:rsidRDefault="00C204D8" w:rsidP="00C20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D8" w:rsidRDefault="00C204D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D8" w:rsidRDefault="00C204D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D8" w:rsidRDefault="00C204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29C6F61A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8"/>
        <w:szCs w:val="1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2"/>
        <w:szCs w:val="1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65C13"/>
    <w:multiLevelType w:val="multilevel"/>
    <w:tmpl w:val="FDDE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515CC"/>
    <w:multiLevelType w:val="multilevel"/>
    <w:tmpl w:val="DD4A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66990"/>
    <w:multiLevelType w:val="multilevel"/>
    <w:tmpl w:val="1F42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C1570"/>
    <w:multiLevelType w:val="multilevel"/>
    <w:tmpl w:val="335E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5024DE"/>
    <w:multiLevelType w:val="multilevel"/>
    <w:tmpl w:val="451E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86777"/>
    <w:multiLevelType w:val="multilevel"/>
    <w:tmpl w:val="0110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BE"/>
    <w:rsid w:val="00022228"/>
    <w:rsid w:val="00110C02"/>
    <w:rsid w:val="00161503"/>
    <w:rsid w:val="00173F6E"/>
    <w:rsid w:val="001910A9"/>
    <w:rsid w:val="00194A64"/>
    <w:rsid w:val="001C43D1"/>
    <w:rsid w:val="002020E2"/>
    <w:rsid w:val="0025586F"/>
    <w:rsid w:val="00290F8B"/>
    <w:rsid w:val="0033199C"/>
    <w:rsid w:val="00340254"/>
    <w:rsid w:val="0037673E"/>
    <w:rsid w:val="00391A57"/>
    <w:rsid w:val="00395F77"/>
    <w:rsid w:val="004A2B57"/>
    <w:rsid w:val="004B4C5E"/>
    <w:rsid w:val="00507C4E"/>
    <w:rsid w:val="005D358E"/>
    <w:rsid w:val="005E30EE"/>
    <w:rsid w:val="006351AF"/>
    <w:rsid w:val="00684906"/>
    <w:rsid w:val="007145EA"/>
    <w:rsid w:val="00756439"/>
    <w:rsid w:val="0075685D"/>
    <w:rsid w:val="007756F1"/>
    <w:rsid w:val="008363CC"/>
    <w:rsid w:val="008411DF"/>
    <w:rsid w:val="0085114B"/>
    <w:rsid w:val="00855167"/>
    <w:rsid w:val="00877FD9"/>
    <w:rsid w:val="008922A3"/>
    <w:rsid w:val="00916F00"/>
    <w:rsid w:val="009514E6"/>
    <w:rsid w:val="00953722"/>
    <w:rsid w:val="009917C8"/>
    <w:rsid w:val="0099412C"/>
    <w:rsid w:val="00A53944"/>
    <w:rsid w:val="00AA36EF"/>
    <w:rsid w:val="00AF4163"/>
    <w:rsid w:val="00B15C12"/>
    <w:rsid w:val="00BB3FF4"/>
    <w:rsid w:val="00C02046"/>
    <w:rsid w:val="00C204D8"/>
    <w:rsid w:val="00C22693"/>
    <w:rsid w:val="00CF6CEB"/>
    <w:rsid w:val="00D32883"/>
    <w:rsid w:val="00D820B3"/>
    <w:rsid w:val="00D84A0C"/>
    <w:rsid w:val="00DC1AE0"/>
    <w:rsid w:val="00DC21FA"/>
    <w:rsid w:val="00DD23C0"/>
    <w:rsid w:val="00DD50D5"/>
    <w:rsid w:val="00E06040"/>
    <w:rsid w:val="00E37306"/>
    <w:rsid w:val="00E851D2"/>
    <w:rsid w:val="00E94A65"/>
    <w:rsid w:val="00ED01D2"/>
    <w:rsid w:val="00ED5932"/>
    <w:rsid w:val="00EE54F6"/>
    <w:rsid w:val="00F15BD9"/>
    <w:rsid w:val="00F25E10"/>
    <w:rsid w:val="00F42938"/>
    <w:rsid w:val="00F5636D"/>
    <w:rsid w:val="00F7265B"/>
    <w:rsid w:val="00F7630B"/>
    <w:rsid w:val="00FB19BE"/>
    <w:rsid w:val="00FF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line="360" w:lineRule="auto"/>
      <w:jc w:val="center"/>
      <w:outlineLvl w:val="0"/>
    </w:pPr>
    <w:rPr>
      <w:rFonts w:ascii="Times New Roman" w:hAnsi="Times New Roman" w:cs="Times New Roman"/>
      <w:sz w:val="4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20" w:after="120"/>
      <w:outlineLvl w:val="1"/>
    </w:pPr>
    <w:rPr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Times New Roman" w:hAnsi="Times New Roman" w:cs="Times New Roman"/>
      <w:sz w:val="32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jc w:val="right"/>
      <w:outlineLvl w:val="3"/>
    </w:pPr>
    <w:rPr>
      <w:rFonts w:ascii="Times New Roman" w:hAnsi="Times New Roman" w:cs="Times New Roman"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rFonts w:ascii="Times New Roman" w:hAnsi="Times New Roman" w:cs="Times New Roman"/>
      <w:i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b/>
      <w:bCs/>
      <w:sz w:val="2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2"/>
      <w:szCs w:val="12"/>
    </w:rPr>
  </w:style>
  <w:style w:type="character" w:customStyle="1" w:styleId="WW8Num4z0">
    <w:name w:val="WW8Num4z0"/>
    <w:rPr>
      <w:rFonts w:ascii="Times New Roman" w:hAnsi="Times New Roman" w:cs="Times New Roman"/>
      <w:sz w:val="18"/>
      <w:szCs w:val="18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sz w:val="12"/>
      <w:szCs w:val="1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</w:rPr>
  </w:style>
  <w:style w:type="character" w:customStyle="1" w:styleId="IntestazioneCarattere">
    <w:name w:val="Intestazione Carattere"/>
    <w:rPr>
      <w:rFonts w:ascii="Arial" w:hAnsi="Arial" w:cs="Arial"/>
      <w:sz w:val="24"/>
    </w:rPr>
  </w:style>
  <w:style w:type="character" w:customStyle="1" w:styleId="PidipaginaCarattere">
    <w:name w:val="Piè di pagina Carattere"/>
    <w:rPr>
      <w:rFonts w:ascii="Arial" w:hAnsi="Arial" w:cs="Arial"/>
      <w:sz w:val="24"/>
    </w:rPr>
  </w:style>
  <w:style w:type="character" w:customStyle="1" w:styleId="Rientrocorpodeltesto2Carattere">
    <w:name w:val="Rientro corpo del testo 2 Carattere"/>
    <w:rPr>
      <w:rFonts w:ascii="Arial" w:hAnsi="Arial" w:cs="Arial"/>
      <w:sz w:val="24"/>
    </w:rPr>
  </w:style>
  <w:style w:type="character" w:customStyle="1" w:styleId="CorpodeltestoCarattere">
    <w:name w:val="Corpo del testo Carattere"/>
    <w:rPr>
      <w:rFonts w:ascii="Arial" w:hAnsi="Arial" w:cs="Arial"/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Menzionenonrisolta">
    <w:name w:val="Menzione non risolta"/>
    <w:rPr>
      <w:color w:val="605E5C"/>
      <w:shd w:val="clear" w:color="auto" w:fill="E1DFDD"/>
    </w:rPr>
  </w:style>
  <w:style w:type="character" w:customStyle="1" w:styleId="DefaultParagraphFont">
    <w:name w:val="Default Paragraph Font"/>
  </w:style>
  <w:style w:type="character" w:customStyle="1" w:styleId="CorpotestoCarattere">
    <w:name w:val="Corpo testo Carattere"/>
    <w:basedOn w:val="DefaultParagraphFont"/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Times New Roman"/>
      <w:lang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Rientrocorpodeltesto">
    <w:name w:val="Body Text Indent"/>
    <w:basedOn w:val="Normale"/>
    <w:pPr>
      <w:ind w:firstLine="708"/>
      <w:jc w:val="both"/>
    </w:pPr>
    <w:rPr>
      <w:rFonts w:ascii="Times New Roman" w:hAnsi="Times New Roman" w:cs="Times New Roma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1701" w:hanging="993"/>
    </w:pPr>
    <w:rPr>
      <w:rFonts w:ascii="Times New Roman" w:hAnsi="Times New Roman" w:cs="Times New Roman"/>
    </w:rPr>
  </w:style>
  <w:style w:type="paragraph" w:styleId="NormaleWeb">
    <w:name w:val="Normal (Web)"/>
    <w:basedOn w:val="Normale"/>
    <w:pPr>
      <w:spacing w:before="280" w:after="280"/>
    </w:pPr>
    <w:rPr>
      <w:rFonts w:ascii="Times New Roman" w:hAnsi="Times New Roman" w:cs="Times New Roman"/>
      <w:szCs w:val="24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NormalTable">
    <w:name w:val="Normal Table"/>
    <w:pPr>
      <w:suppressAutoHyphens/>
    </w:pPr>
    <w:rPr>
      <w:rFonts w:eastAsia="Calibri"/>
      <w:lang w:eastAsia="zh-CN"/>
    </w:rPr>
  </w:style>
  <w:style w:type="paragraph" w:customStyle="1" w:styleId="western">
    <w:name w:val="western"/>
    <w:basedOn w:val="Normale"/>
    <w:rsid w:val="00C02046"/>
    <w:pPr>
      <w:suppressAutoHyphens w:val="0"/>
      <w:spacing w:before="100" w:beforeAutospacing="1" w:after="119"/>
    </w:pPr>
    <w:rPr>
      <w:color w:val="000000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line="360" w:lineRule="auto"/>
      <w:jc w:val="center"/>
      <w:outlineLvl w:val="0"/>
    </w:pPr>
    <w:rPr>
      <w:rFonts w:ascii="Times New Roman" w:hAnsi="Times New Roman" w:cs="Times New Roman"/>
      <w:sz w:val="4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20" w:after="120"/>
      <w:outlineLvl w:val="1"/>
    </w:pPr>
    <w:rPr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Times New Roman" w:hAnsi="Times New Roman" w:cs="Times New Roman"/>
      <w:sz w:val="32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jc w:val="right"/>
      <w:outlineLvl w:val="3"/>
    </w:pPr>
    <w:rPr>
      <w:rFonts w:ascii="Times New Roman" w:hAnsi="Times New Roman" w:cs="Times New Roman"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rFonts w:ascii="Times New Roman" w:hAnsi="Times New Roman" w:cs="Times New Roman"/>
      <w:i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b/>
      <w:bCs/>
      <w:sz w:val="2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2"/>
      <w:szCs w:val="12"/>
    </w:rPr>
  </w:style>
  <w:style w:type="character" w:customStyle="1" w:styleId="WW8Num4z0">
    <w:name w:val="WW8Num4z0"/>
    <w:rPr>
      <w:rFonts w:ascii="Times New Roman" w:hAnsi="Times New Roman" w:cs="Times New Roman"/>
      <w:sz w:val="18"/>
      <w:szCs w:val="18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sz w:val="12"/>
      <w:szCs w:val="1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</w:rPr>
  </w:style>
  <w:style w:type="character" w:customStyle="1" w:styleId="IntestazioneCarattere">
    <w:name w:val="Intestazione Carattere"/>
    <w:rPr>
      <w:rFonts w:ascii="Arial" w:hAnsi="Arial" w:cs="Arial"/>
      <w:sz w:val="24"/>
    </w:rPr>
  </w:style>
  <w:style w:type="character" w:customStyle="1" w:styleId="PidipaginaCarattere">
    <w:name w:val="Piè di pagina Carattere"/>
    <w:rPr>
      <w:rFonts w:ascii="Arial" w:hAnsi="Arial" w:cs="Arial"/>
      <w:sz w:val="24"/>
    </w:rPr>
  </w:style>
  <w:style w:type="character" w:customStyle="1" w:styleId="Rientrocorpodeltesto2Carattere">
    <w:name w:val="Rientro corpo del testo 2 Carattere"/>
    <w:rPr>
      <w:rFonts w:ascii="Arial" w:hAnsi="Arial" w:cs="Arial"/>
      <w:sz w:val="24"/>
    </w:rPr>
  </w:style>
  <w:style w:type="character" w:customStyle="1" w:styleId="CorpodeltestoCarattere">
    <w:name w:val="Corpo del testo Carattere"/>
    <w:rPr>
      <w:rFonts w:ascii="Arial" w:hAnsi="Arial" w:cs="Arial"/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Menzionenonrisolta">
    <w:name w:val="Menzione non risolta"/>
    <w:rPr>
      <w:color w:val="605E5C"/>
      <w:shd w:val="clear" w:color="auto" w:fill="E1DFDD"/>
    </w:rPr>
  </w:style>
  <w:style w:type="character" w:customStyle="1" w:styleId="DefaultParagraphFont">
    <w:name w:val="Default Paragraph Font"/>
  </w:style>
  <w:style w:type="character" w:customStyle="1" w:styleId="CorpotestoCarattere">
    <w:name w:val="Corpo testo Carattere"/>
    <w:basedOn w:val="DefaultParagraphFont"/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Times New Roman"/>
      <w:lang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Rientrocorpodeltesto">
    <w:name w:val="Body Text Indent"/>
    <w:basedOn w:val="Normale"/>
    <w:pPr>
      <w:ind w:firstLine="708"/>
      <w:jc w:val="both"/>
    </w:pPr>
    <w:rPr>
      <w:rFonts w:ascii="Times New Roman" w:hAnsi="Times New Roman" w:cs="Times New Roma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1701" w:hanging="993"/>
    </w:pPr>
    <w:rPr>
      <w:rFonts w:ascii="Times New Roman" w:hAnsi="Times New Roman" w:cs="Times New Roman"/>
    </w:rPr>
  </w:style>
  <w:style w:type="paragraph" w:styleId="NormaleWeb">
    <w:name w:val="Normal (Web)"/>
    <w:basedOn w:val="Normale"/>
    <w:pPr>
      <w:spacing w:before="280" w:after="280"/>
    </w:pPr>
    <w:rPr>
      <w:rFonts w:ascii="Times New Roman" w:hAnsi="Times New Roman" w:cs="Times New Roman"/>
      <w:szCs w:val="24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NormalTable">
    <w:name w:val="Normal Table"/>
    <w:pPr>
      <w:suppressAutoHyphens/>
    </w:pPr>
    <w:rPr>
      <w:rFonts w:eastAsia="Calibri"/>
      <w:lang w:eastAsia="zh-CN"/>
    </w:rPr>
  </w:style>
  <w:style w:type="paragraph" w:customStyle="1" w:styleId="western">
    <w:name w:val="western"/>
    <w:basedOn w:val="Normale"/>
    <w:rsid w:val="00C02046"/>
    <w:pPr>
      <w:suppressAutoHyphens w:val="0"/>
      <w:spacing w:before="100" w:beforeAutospacing="1" w:after="119"/>
    </w:pPr>
    <w:rPr>
      <w:color w:val="00000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Links>
    <vt:vector size="6" baseType="variant">
      <vt:variant>
        <vt:i4>3080319</vt:i4>
      </vt:variant>
      <vt:variant>
        <vt:i4>0</vt:i4>
      </vt:variant>
      <vt:variant>
        <vt:i4>0</vt:i4>
      </vt:variant>
      <vt:variant>
        <vt:i4>5</vt:i4>
      </vt:variant>
      <vt:variant>
        <vt:lpwstr>http://www.urbamid.it/ConsultaIstanza.aspx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2026-07-17T05:41:00Z</dcterms:created>
  <dcterms:modified xsi:type="dcterms:W3CDTF">2026-07-17T05:42:00Z</dcterms:modified>
</cp:coreProperties>
</file>